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4B" w:rsidRDefault="00586CE3" w:rsidP="0013094B">
      <w:pPr>
        <w:rPr>
          <w:rFonts w:ascii="Times New Roman" w:hAnsi="Times New Roman"/>
          <w:b/>
          <w:bCs/>
          <w:sz w:val="24"/>
          <w:szCs w:val="24"/>
        </w:rPr>
      </w:pPr>
      <w:r w:rsidRPr="00586CE3">
        <w:rPr>
          <w:rFonts w:ascii="Times New Roman" w:hAnsi="Times New Roman"/>
          <w:b/>
          <w:bCs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3pt" o:ole="">
            <v:imagedata r:id="rId5" o:title=""/>
          </v:shape>
          <o:OLEObject Type="Embed" ProgID="Acrobat.Document.DC" ShapeID="_x0000_i1025" DrawAspect="Content" ObjectID="_1712570868" r:id="rId6"/>
        </w:object>
      </w:r>
    </w:p>
    <w:tbl>
      <w:tblPr>
        <w:tblpPr w:leftFromText="180" w:rightFromText="180" w:horzAnchor="margin" w:tblpY="1080"/>
        <w:tblW w:w="9863" w:type="dxa"/>
        <w:tblLayout w:type="fixed"/>
        <w:tblLook w:val="0000"/>
      </w:tblPr>
      <w:tblGrid>
        <w:gridCol w:w="4828"/>
        <w:gridCol w:w="5035"/>
      </w:tblGrid>
      <w:tr w:rsidR="0013094B" w:rsidTr="00F308D2">
        <w:tc>
          <w:tcPr>
            <w:tcW w:w="4828" w:type="dxa"/>
            <w:shd w:val="clear" w:color="auto" w:fill="auto"/>
          </w:tcPr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5" w:type="dxa"/>
            <w:shd w:val="clear" w:color="auto" w:fill="auto"/>
          </w:tcPr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А.Ф.Ильина</w:t>
            </w:r>
          </w:p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Педагогического совета</w:t>
            </w:r>
          </w:p>
          <w:p w:rsidR="0013094B" w:rsidRDefault="002B612C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от   29</w:t>
            </w:r>
            <w:r w:rsidR="0013094B">
              <w:rPr>
                <w:rFonts w:ascii="Times New Roman" w:hAnsi="Times New Roman"/>
                <w:sz w:val="24"/>
                <w:szCs w:val="24"/>
              </w:rPr>
              <w:t xml:space="preserve">.11.2021                    </w:t>
            </w:r>
          </w:p>
          <w:p w:rsidR="0013094B" w:rsidRDefault="0013094B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94B" w:rsidRDefault="0013094B" w:rsidP="0013094B">
      <w:pPr>
        <w:jc w:val="both"/>
        <w:rPr>
          <w:rFonts w:ascii="Times New Roman" w:hAnsi="Times New Roman"/>
          <w:sz w:val="24"/>
          <w:szCs w:val="24"/>
        </w:rPr>
      </w:pPr>
    </w:p>
    <w:p w:rsidR="0013094B" w:rsidRDefault="0013094B" w:rsidP="0013094B">
      <w:pPr>
        <w:jc w:val="both"/>
        <w:rPr>
          <w:rFonts w:ascii="Times New Roman" w:hAnsi="Times New Roman"/>
          <w:sz w:val="24"/>
          <w:szCs w:val="24"/>
        </w:rPr>
      </w:pPr>
    </w:p>
    <w:p w:rsidR="0013094B" w:rsidRDefault="0013094B" w:rsidP="0013094B">
      <w:pPr>
        <w:jc w:val="both"/>
        <w:rPr>
          <w:rFonts w:ascii="Times New Roman" w:hAnsi="Times New Roman"/>
          <w:sz w:val="24"/>
          <w:szCs w:val="24"/>
        </w:rPr>
      </w:pPr>
    </w:p>
    <w:p w:rsidR="00586CE3" w:rsidRDefault="0013094B" w:rsidP="0013094B">
      <w:pPr>
        <w:jc w:val="center"/>
        <w:rPr>
          <w:rFonts w:ascii="Times New Roman" w:hAnsi="Times New Roman"/>
          <w:b/>
          <w:sz w:val="56"/>
          <w:szCs w:val="56"/>
          <w:lang w:val="en-US"/>
        </w:rPr>
      </w:pPr>
      <w:r w:rsidRPr="0013094B">
        <w:rPr>
          <w:rFonts w:ascii="Times New Roman" w:hAnsi="Times New Roman"/>
          <w:b/>
          <w:sz w:val="56"/>
          <w:szCs w:val="56"/>
        </w:rPr>
        <w:t>Дополнения</w:t>
      </w:r>
    </w:p>
    <w:p w:rsidR="0013094B" w:rsidRPr="0013094B" w:rsidRDefault="00586CE3" w:rsidP="0013094B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2021</w:t>
      </w:r>
      <w:r>
        <w:rPr>
          <w:rFonts w:ascii="Times New Roman" w:hAnsi="Times New Roman"/>
          <w:b/>
          <w:sz w:val="32"/>
          <w:szCs w:val="32"/>
        </w:rPr>
        <w:t>-2022 учебном году</w:t>
      </w:r>
      <w:r w:rsidR="0013094B" w:rsidRPr="0013094B">
        <w:rPr>
          <w:rFonts w:ascii="Times New Roman" w:hAnsi="Times New Roman"/>
          <w:b/>
          <w:sz w:val="56"/>
          <w:szCs w:val="56"/>
        </w:rPr>
        <w:t xml:space="preserve"> </w:t>
      </w:r>
    </w:p>
    <w:p w:rsidR="0013094B" w:rsidRDefault="0013094B" w:rsidP="0013094B">
      <w:pPr>
        <w:jc w:val="both"/>
        <w:rPr>
          <w:rFonts w:ascii="Times New Roman" w:hAnsi="Times New Roman"/>
          <w:sz w:val="24"/>
          <w:szCs w:val="24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ПРОГРАММА РАЗВИТИЯ</w:t>
      </w:r>
    </w:p>
    <w:p w:rsidR="0013094B" w:rsidRDefault="0013094B" w:rsidP="0013094B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0"/>
          <w:szCs w:val="40"/>
        </w:rPr>
        <w:t>на 2018-2023 годы</w:t>
      </w:r>
    </w:p>
    <w:p w:rsidR="0013094B" w:rsidRDefault="0013094B" w:rsidP="0013094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Муниципального бюджетного дошкольного образовательного учреждения </w:t>
      </w:r>
    </w:p>
    <w:p w:rsidR="0013094B" w:rsidRDefault="0013094B" w:rsidP="0013094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«Детский сад №92 комбинированного вида» </w:t>
      </w:r>
    </w:p>
    <w:p w:rsidR="0013094B" w:rsidRDefault="0013094B" w:rsidP="0013094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4"/>
          <w:szCs w:val="44"/>
        </w:rPr>
        <w:t xml:space="preserve">Кировского района </w:t>
      </w:r>
      <w:proofErr w:type="gramStart"/>
      <w:r>
        <w:rPr>
          <w:rFonts w:ascii="Times New Roman" w:hAnsi="Times New Roman"/>
          <w:b/>
          <w:sz w:val="44"/>
          <w:szCs w:val="44"/>
        </w:rPr>
        <w:t>г</w:t>
      </w:r>
      <w:proofErr w:type="gramEnd"/>
      <w:r>
        <w:rPr>
          <w:rFonts w:ascii="Times New Roman" w:hAnsi="Times New Roman"/>
          <w:b/>
          <w:sz w:val="44"/>
          <w:szCs w:val="44"/>
        </w:rPr>
        <w:t>. Казани</w:t>
      </w: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Default="0013094B" w:rsidP="0013094B">
      <w:pPr>
        <w:jc w:val="center"/>
        <w:rPr>
          <w:rFonts w:ascii="Times New Roman" w:hAnsi="Times New Roman"/>
          <w:b/>
          <w:sz w:val="40"/>
          <w:szCs w:val="40"/>
        </w:rPr>
      </w:pPr>
    </w:p>
    <w:p w:rsidR="0013094B" w:rsidRPr="0013094B" w:rsidRDefault="0013094B" w:rsidP="0013094B">
      <w:pPr>
        <w:ind w:left="720"/>
        <w:rPr>
          <w:rFonts w:ascii="Times New Roman" w:hAnsi="Times New Roman"/>
          <w:b/>
          <w:sz w:val="24"/>
          <w:szCs w:val="24"/>
        </w:rPr>
      </w:pPr>
    </w:p>
    <w:p w:rsidR="00FE069E" w:rsidRDefault="00FE069E" w:rsidP="00FE069E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</w:t>
      </w:r>
      <w:r>
        <w:rPr>
          <w:rFonts w:ascii="Times New Roman" w:hAnsi="Times New Roman"/>
          <w:b/>
          <w:bCs/>
        </w:rPr>
        <w:t>АСПОРТ</w:t>
      </w:r>
      <w:r w:rsidR="002E1CB6">
        <w:rPr>
          <w:rFonts w:ascii="Times New Roman" w:hAnsi="Times New Roman"/>
          <w:b/>
          <w:bCs/>
        </w:rPr>
        <w:t xml:space="preserve"> ОБ ИННОВАЦИОННОЙ ДЕЯТЕЛЬНОСТИ</w:t>
      </w:r>
      <w:r>
        <w:rPr>
          <w:rFonts w:ascii="Times New Roman" w:hAnsi="Times New Roman"/>
          <w:b/>
          <w:bCs/>
        </w:rPr>
        <w:t xml:space="preserve">  </w:t>
      </w:r>
    </w:p>
    <w:tbl>
      <w:tblPr>
        <w:tblW w:w="9581" w:type="dxa"/>
        <w:tblInd w:w="-5" w:type="dxa"/>
        <w:tblLayout w:type="fixed"/>
        <w:tblLook w:val="0000"/>
      </w:tblPr>
      <w:tblGrid>
        <w:gridCol w:w="2802"/>
        <w:gridCol w:w="6779"/>
      </w:tblGrid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развития Муниципального бюджетного дошкольного образовательного учреждения «Детский сад №92 комбинированного вида» Кировского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Казани 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 МБДОУ является организационной основой реализации государственной политики Российской Федерации в области образования, определяет целевые, содержательные и результативные приоритеты развития учреждения.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Нормативную основу программы составляют: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«Федеральный государственный образовательный стандарт дошкольного образования» утвержденный приказом Министерства образования и науки РФ от 17.10.2013 №1155;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Республики Татарстан «Об образовании» (с изменениями);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Республики Татарстан «О языках народов Республики Татарстан»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Конвенция о правах ребенка.</w:t>
            </w:r>
          </w:p>
          <w:p w:rsidR="00FE069E" w:rsidRDefault="00FE069E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Программа модернизация образования в Республике Татарстан.</w:t>
            </w:r>
          </w:p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Устав МБДОУ № 92.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и коллектив МБДОУ «Детский сад № 92 комбинированного вида» Кировского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Казани 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управления образованием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Казани, педагогический коллектив МБДОУ № 92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участники образовательного процесса 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устойчивого развития учреждения. Создание механизма, обеспечивающего доступность, высокое качество и эффективность дошкольного образования в соответствии с Федеральным государственным образовательным стандартом дошкольного образования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2C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комфортные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условия для эмоционального и психического благополучия воспитанников.</w:t>
            </w:r>
          </w:p>
          <w:p w:rsidR="002B612C" w:rsidRPr="002B612C" w:rsidRDefault="002B612C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работу</w:t>
            </w:r>
            <w:r w:rsidRPr="002B612C">
              <w:rPr>
                <w:rFonts w:ascii="Times New Roman" w:hAnsi="Times New Roman"/>
                <w:sz w:val="24"/>
                <w:szCs w:val="24"/>
              </w:rPr>
              <w:t xml:space="preserve"> городской инновационной площадки по теме «</w:t>
            </w:r>
            <w:proofErr w:type="spellStart"/>
            <w:r w:rsidRPr="002B612C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2B612C">
              <w:rPr>
                <w:rFonts w:ascii="Times New Roman" w:hAnsi="Times New Roman"/>
                <w:sz w:val="24"/>
                <w:szCs w:val="24"/>
              </w:rPr>
              <w:t xml:space="preserve"> технологии (</w:t>
            </w:r>
            <w:proofErr w:type="spellStart"/>
            <w:r w:rsidRPr="002B612C">
              <w:rPr>
                <w:rFonts w:ascii="Times New Roman" w:hAnsi="Times New Roman"/>
                <w:sz w:val="24"/>
                <w:szCs w:val="24"/>
              </w:rPr>
              <w:t>су-джок</w:t>
            </w:r>
            <w:proofErr w:type="spellEnd"/>
            <w:r w:rsidRPr="002B612C">
              <w:rPr>
                <w:rFonts w:ascii="Times New Roman" w:hAnsi="Times New Roman"/>
                <w:sz w:val="24"/>
                <w:szCs w:val="24"/>
              </w:rPr>
              <w:t xml:space="preserve"> терапия, </w:t>
            </w:r>
            <w:proofErr w:type="spellStart"/>
            <w:r w:rsidRPr="002B612C">
              <w:rPr>
                <w:rFonts w:ascii="Times New Roman" w:hAnsi="Times New Roman"/>
                <w:sz w:val="24"/>
                <w:szCs w:val="24"/>
              </w:rPr>
              <w:t>дендратерапия</w:t>
            </w:r>
            <w:proofErr w:type="spellEnd"/>
            <w:r w:rsidRPr="002B61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612C">
              <w:rPr>
                <w:rFonts w:ascii="Times New Roman" w:hAnsi="Times New Roman"/>
                <w:sz w:val="24"/>
                <w:szCs w:val="24"/>
              </w:rPr>
              <w:t>лесотерапия</w:t>
            </w:r>
            <w:proofErr w:type="spellEnd"/>
            <w:r w:rsidRPr="002B612C">
              <w:rPr>
                <w:rFonts w:ascii="Times New Roman" w:hAnsi="Times New Roman"/>
                <w:sz w:val="24"/>
                <w:szCs w:val="24"/>
              </w:rPr>
              <w:t>) как факторы укрепления физического и психического здоровья детей». Срок реализации проекта 2021-2024 годы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3094B">
              <w:rPr>
                <w:rFonts w:ascii="Times New Roman" w:hAnsi="Times New Roman"/>
                <w:sz w:val="24"/>
                <w:szCs w:val="24"/>
              </w:rPr>
              <w:t>На основании приказа ИКМО г. Казани Управления образования № 906 от 29.10.2021 г. «Об инновационных проектах в дошкольных образовательных учреждениях г</w:t>
            </w:r>
            <w:proofErr w:type="gramStart"/>
            <w:r w:rsidRPr="0013094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094B">
              <w:rPr>
                <w:rFonts w:ascii="Times New Roman" w:hAnsi="Times New Roman"/>
                <w:sz w:val="24"/>
                <w:szCs w:val="24"/>
              </w:rPr>
              <w:t xml:space="preserve">азани» с целью выполнения Закона «Об образовании в Российской Федерации» №279 от </w:t>
            </w:r>
            <w:r w:rsidRPr="0013094B">
              <w:rPr>
                <w:rFonts w:ascii="Times New Roman" w:hAnsi="Times New Roman"/>
                <w:sz w:val="24"/>
                <w:szCs w:val="24"/>
              </w:rPr>
              <w:lastRenderedPageBreak/>
              <w:t>29.12.2012 г., развития инновационной деятельности в образовательных организациях, реализующих программы дошкольного образования, совершенствования механизмов реализации инновационных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B61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Повысить качество образования при сохранении здоровья.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сохранение и поддержку индивидуальности ребенка; развитие его творческого потенциала.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Разработать Образовательную программу МБДОУ и обеспечить ее реализацию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эффективность практического применения УМК;  совершенствовать условия для получения образования на родном языке и формирования личности ребенка на традициях языков и культур Республики Татарстан.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доступность, многообразие и улучшение качества предоставляемых дополнительных (бесплатных) образовательных услуг в соответствии с индивидуальными интересами детей и их родителей.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условия для повышения  квалификации, уровня профессионально-этической, коммуникативной и рефлексивной  культуры работников МБДОУ 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A531B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proofErr w:type="gramEnd"/>
            <w:r w:rsidRPr="006A531B">
              <w:rPr>
                <w:rFonts w:ascii="Times New Roman" w:hAnsi="Times New Roman"/>
                <w:sz w:val="24"/>
                <w:szCs w:val="24"/>
              </w:rPr>
              <w:t xml:space="preserve"> профессионального стандарта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доступность и открытость информационно-образовательной среды.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Представить и транслировать опыт своей деятельности общественности.</w:t>
            </w:r>
          </w:p>
          <w:p w:rsidR="00FE069E" w:rsidRDefault="00FE069E" w:rsidP="006A7F84">
            <w:pPr>
              <w:pStyle w:val="a3"/>
              <w:numPr>
                <w:ilvl w:val="0"/>
                <w:numId w:val="3"/>
              </w:numPr>
              <w:tabs>
                <w:tab w:val="clear" w:pos="0"/>
              </w:tabs>
              <w:spacing w:after="0"/>
              <w:ind w:left="38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Улучшить материально-техническое оснащение МБДОУ, совершенствовать предметно-развивающее пространство в группах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Принцип управления Программой, ответственные исполнители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2B612C">
            <w:pPr>
              <w:pStyle w:val="a3"/>
              <w:spacing w:after="0"/>
              <w:ind w:left="38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Программы осуществляется педагогическим советом МБДОУ № 92. Управление реализацией Программы осуществляется заведующим, заместителем заведующего.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keepNext/>
              <w:numPr>
                <w:ilvl w:val="0"/>
                <w:numId w:val="1"/>
              </w:numPr>
              <w:suppressLineNumbers/>
              <w:tabs>
                <w:tab w:val="left" w:pos="298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этап - подготовительный, планово-прогностический</w:t>
            </w:r>
          </w:p>
          <w:p w:rsidR="00FE069E" w:rsidRDefault="00FE069E" w:rsidP="00F308D2">
            <w:pPr>
              <w:keepNext/>
              <w:suppressLineNumbers/>
              <w:tabs>
                <w:tab w:val="left" w:pos="29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(2018 - 2019гг.)</w:t>
            </w:r>
          </w:p>
          <w:p w:rsidR="00FE069E" w:rsidRDefault="00FE069E" w:rsidP="00F308D2">
            <w:pPr>
              <w:keepNext/>
              <w:suppressLineNumbers/>
              <w:spacing w:after="0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FE069E" w:rsidRDefault="00FE069E" w:rsidP="00F308D2">
            <w:pPr>
              <w:keepNext/>
              <w:numPr>
                <w:ilvl w:val="2"/>
                <w:numId w:val="1"/>
              </w:numPr>
              <w:suppressLineNumbers/>
              <w:tabs>
                <w:tab w:val="left" w:pos="39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проблем, выбор технологий и механизма развития в соответствии с социальным заказом и стратегией  развития образования в РФ и РТ;</w:t>
            </w:r>
          </w:p>
          <w:p w:rsidR="00FE069E" w:rsidRDefault="00FE069E" w:rsidP="00F308D2">
            <w:pPr>
              <w:keepNext/>
              <w:numPr>
                <w:ilvl w:val="2"/>
                <w:numId w:val="1"/>
              </w:numPr>
              <w:suppressLineNumbers/>
              <w:tabs>
                <w:tab w:val="left" w:pos="39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развития, составление проектов и программ по всем направлениям развития.</w:t>
            </w:r>
          </w:p>
          <w:p w:rsidR="00FE069E" w:rsidRDefault="00FE069E" w:rsidP="00F308D2">
            <w:pPr>
              <w:keepNext/>
              <w:numPr>
                <w:ilvl w:val="0"/>
                <w:numId w:val="1"/>
              </w:numPr>
              <w:suppressLineNumbers/>
              <w:tabs>
                <w:tab w:val="left" w:pos="408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 - практический, основной (2019 - 2022гг.) </w:t>
            </w:r>
          </w:p>
          <w:p w:rsidR="00FE069E" w:rsidRDefault="00FE069E" w:rsidP="00F308D2">
            <w:pPr>
              <w:keepNext/>
              <w:suppressLineNumbers/>
              <w:tabs>
                <w:tab w:val="left" w:pos="40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FE069E" w:rsidRDefault="00FE069E" w:rsidP="00FE069E">
            <w:pPr>
              <w:pStyle w:val="a3"/>
              <w:keepNext/>
              <w:numPr>
                <w:ilvl w:val="0"/>
                <w:numId w:val="5"/>
              </w:numPr>
              <w:suppressLineNumbers/>
              <w:tabs>
                <w:tab w:val="left" w:pos="39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Внедрение всех проектов программы развития детского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сада на всех уровнях жизнедеятельности. </w:t>
            </w:r>
          </w:p>
          <w:p w:rsidR="00FE069E" w:rsidRDefault="00FE069E" w:rsidP="00FE069E">
            <w:pPr>
              <w:pStyle w:val="a3"/>
              <w:keepNext/>
              <w:numPr>
                <w:ilvl w:val="0"/>
                <w:numId w:val="5"/>
              </w:numPr>
              <w:suppressLineNumbers/>
              <w:tabs>
                <w:tab w:val="left" w:pos="3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B1E">
              <w:rPr>
                <w:rFonts w:ascii="Times New Roman" w:hAnsi="Times New Roman"/>
                <w:sz w:val="24"/>
                <w:szCs w:val="24"/>
              </w:rPr>
              <w:t>Отслеживание результатов образовательного процесса и пространства, своевременная его корректировка;</w:t>
            </w:r>
          </w:p>
          <w:p w:rsidR="00FE069E" w:rsidRPr="00D55B1E" w:rsidRDefault="00FE069E" w:rsidP="00FE069E">
            <w:pPr>
              <w:pStyle w:val="a3"/>
              <w:keepNext/>
              <w:numPr>
                <w:ilvl w:val="0"/>
                <w:numId w:val="5"/>
              </w:numPr>
              <w:suppressLineNumbers/>
              <w:tabs>
                <w:tab w:val="left" w:pos="39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B1E">
              <w:rPr>
                <w:rFonts w:ascii="Times New Roman" w:hAnsi="Times New Roman"/>
                <w:sz w:val="24"/>
                <w:szCs w:val="24"/>
              </w:rPr>
              <w:t xml:space="preserve">Создание системы управления качеством на основе системного проведения исследований </w:t>
            </w:r>
            <w:proofErr w:type="spellStart"/>
            <w:r w:rsidRPr="00D55B1E">
              <w:rPr>
                <w:rFonts w:ascii="Times New Roman" w:hAnsi="Times New Roman"/>
                <w:sz w:val="24"/>
                <w:szCs w:val="24"/>
              </w:rPr>
              <w:t>востребованности</w:t>
            </w:r>
            <w:proofErr w:type="spellEnd"/>
            <w:r w:rsidRPr="00D55B1E">
              <w:rPr>
                <w:rFonts w:ascii="Times New Roman" w:hAnsi="Times New Roman"/>
                <w:sz w:val="24"/>
                <w:szCs w:val="24"/>
              </w:rPr>
              <w:t xml:space="preserve"> и качества предоставляемых образовательных услуг.</w:t>
            </w:r>
          </w:p>
          <w:p w:rsidR="00FE069E" w:rsidRDefault="00FE069E" w:rsidP="00F308D2">
            <w:pPr>
              <w:keepNext/>
              <w:suppressLineNumbers/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этап - итоговый (2023 г). </w:t>
            </w:r>
          </w:p>
          <w:p w:rsidR="00FE069E" w:rsidRDefault="00FE069E" w:rsidP="00F308D2">
            <w:pPr>
              <w:keepNext/>
              <w:suppressLineNumbers/>
              <w:spacing w:after="0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FE069E" w:rsidRDefault="00FE069E" w:rsidP="00F308D2">
            <w:pPr>
              <w:keepNext/>
              <w:numPr>
                <w:ilvl w:val="0"/>
                <w:numId w:val="2"/>
              </w:numPr>
              <w:suppressLineNumbers/>
              <w:tabs>
                <w:tab w:val="left" w:pos="51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обобщение опыта МБДОУ № 92</w:t>
            </w:r>
          </w:p>
          <w:p w:rsidR="00FE069E" w:rsidRPr="0013094B" w:rsidRDefault="00FE069E" w:rsidP="00F308D2">
            <w:pPr>
              <w:keepNext/>
              <w:numPr>
                <w:ilvl w:val="0"/>
                <w:numId w:val="2"/>
              </w:numPr>
              <w:suppressLineNumbers/>
              <w:tabs>
                <w:tab w:val="left" w:pos="50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новой программы развития детского сада.</w:t>
            </w:r>
          </w:p>
        </w:tc>
      </w:tr>
      <w:tr w:rsidR="00FE069E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Приоритетные направления Программы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9E" w:rsidRDefault="00FE069E" w:rsidP="00F308D2">
            <w:pPr>
              <w:keepNext/>
              <w:suppressLineNumbers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крепление физического и нравственного здоровья детей.</w:t>
            </w:r>
          </w:p>
          <w:p w:rsidR="00FE069E" w:rsidRDefault="00FE069E" w:rsidP="00F308D2">
            <w:pPr>
              <w:keepNext/>
              <w:suppressLineNumber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Повышение качества образования </w:t>
            </w:r>
          </w:p>
          <w:p w:rsidR="00FE069E" w:rsidRDefault="00FE069E" w:rsidP="00F308D2">
            <w:pPr>
              <w:keepNext/>
              <w:suppressLineNumber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Система профессиональных педагогических кадров, ориентированных на инновационное развитие ДОУ; </w:t>
            </w:r>
          </w:p>
          <w:p w:rsidR="00FE069E" w:rsidRDefault="00FE069E" w:rsidP="00F308D2">
            <w:pPr>
              <w:keepNext/>
              <w:suppressLineNumbers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 Благоприятные условия для успешного изучения государственных языков РТ;</w:t>
            </w:r>
          </w:p>
        </w:tc>
      </w:tr>
      <w:tr w:rsidR="00220081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081" w:rsidRDefault="00220081" w:rsidP="003C76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Инновационная деятельность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081" w:rsidRDefault="00220081" w:rsidP="003C7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051">
              <w:rPr>
                <w:rFonts w:ascii="Times New Roman" w:hAnsi="Times New Roman"/>
                <w:sz w:val="24"/>
                <w:szCs w:val="24"/>
              </w:rPr>
              <w:t>Укрепление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5051">
              <w:rPr>
                <w:rFonts w:ascii="Times New Roman" w:hAnsi="Times New Roman"/>
                <w:sz w:val="24"/>
                <w:szCs w:val="24"/>
              </w:rPr>
              <w:t xml:space="preserve"> и сохранение физического и психического здоровья дошкольников  во все периоды дошкольного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тства средствами нетрадиционных </w:t>
            </w:r>
            <w:proofErr w:type="spellStart"/>
            <w:r w:rsidRPr="00335051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335051">
              <w:rPr>
                <w:rFonts w:ascii="Times New Roman" w:hAnsi="Times New Roman"/>
                <w:sz w:val="24"/>
                <w:szCs w:val="24"/>
              </w:rPr>
              <w:t xml:space="preserve"> технологий</w:t>
            </w:r>
          </w:p>
          <w:p w:rsidR="00220081" w:rsidRDefault="00220081" w:rsidP="003C7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через:</w:t>
            </w:r>
          </w:p>
          <w:p w:rsidR="00220081" w:rsidRPr="008D253F" w:rsidRDefault="00220081" w:rsidP="003C7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D253F">
              <w:rPr>
                <w:rFonts w:ascii="Times New Roman" w:hAnsi="Times New Roman"/>
                <w:sz w:val="24"/>
                <w:szCs w:val="24"/>
              </w:rPr>
              <w:t>Формирование у детей осознанного отношения к своему здоровью.</w:t>
            </w:r>
          </w:p>
          <w:p w:rsidR="00220081" w:rsidRPr="008D253F" w:rsidRDefault="00220081" w:rsidP="003C7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D253F">
              <w:rPr>
                <w:rFonts w:ascii="Times New Roman" w:hAnsi="Times New Roman"/>
                <w:sz w:val="24"/>
                <w:szCs w:val="24"/>
              </w:rPr>
              <w:t>Развитие у детей потребности в здоровом образе жизни.</w:t>
            </w:r>
          </w:p>
          <w:p w:rsidR="00220081" w:rsidRDefault="00220081" w:rsidP="003C760B">
            <w:pPr>
              <w:keepNext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D253F">
              <w:rPr>
                <w:rFonts w:ascii="Times New Roman" w:hAnsi="Times New Roman"/>
                <w:sz w:val="24"/>
                <w:szCs w:val="24"/>
              </w:rPr>
              <w:t>Создание  атмосферы благоприятного социально-психологического микроклимата для каждого ребёнка.</w:t>
            </w:r>
          </w:p>
        </w:tc>
      </w:tr>
      <w:tr w:rsidR="00220081" w:rsidTr="0022008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081" w:rsidRDefault="00220081" w:rsidP="00F30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1.Создание среды, отвечающей потребностям детей и взрослых в пространстве становления личности ребенка в МБДОУ и семье на преемственных, единообразных началах.</w:t>
            </w:r>
          </w:p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2.Стабилизация уровня психического и физического развития воспитанников.</w:t>
            </w:r>
          </w:p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3.Сокращение количества заболеваний детей.</w:t>
            </w:r>
          </w:p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4.Повышение качества и разнообразия предоставляемых услуг дошкольного образования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5.Повышение педагогической компетентности и</w:t>
            </w:r>
            <w:r w:rsidRPr="006A531B">
              <w:rPr>
                <w:rFonts w:ascii="Times New Roman" w:hAnsi="Times New Roman"/>
                <w:sz w:val="24"/>
                <w:szCs w:val="24"/>
              </w:rPr>
              <w:t xml:space="preserve"> соответствия требованиям профессионального стандарта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0081" w:rsidRDefault="00220081" w:rsidP="00F308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6.Удовлетворение потребностей родителей в образовательных услугах на родном языке.</w:t>
            </w:r>
          </w:p>
          <w:p w:rsidR="00220081" w:rsidRDefault="00220081" w:rsidP="00F308D2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7.Соответствие материально-технической базы нормативам.</w:t>
            </w:r>
          </w:p>
        </w:tc>
      </w:tr>
    </w:tbl>
    <w:p w:rsidR="009A1658" w:rsidRDefault="009A1658" w:rsidP="009A1658">
      <w:pPr>
        <w:tabs>
          <w:tab w:val="left" w:pos="904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0219" w:rsidRDefault="00CA0219" w:rsidP="00CA02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5F94">
        <w:rPr>
          <w:rFonts w:ascii="Times New Roman" w:hAnsi="Times New Roman"/>
          <w:b/>
          <w:bCs/>
          <w:sz w:val="24"/>
          <w:szCs w:val="24"/>
        </w:rPr>
        <w:t>Блок «Инновационная деятельность в ДОУ»</w:t>
      </w:r>
    </w:p>
    <w:p w:rsidR="00CA0219" w:rsidRPr="002D5F94" w:rsidRDefault="00CA0219" w:rsidP="00CA02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219" w:rsidRPr="002D5F94" w:rsidRDefault="00CA0219" w:rsidP="00CA0219">
      <w:pPr>
        <w:spacing w:after="0" w:line="240" w:lineRule="auto"/>
        <w:ind w:left="-567" w:firstLine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Инновационная деятельность строится на реализации инновационного проекта «</w:t>
      </w:r>
      <w:proofErr w:type="spellStart"/>
      <w:r w:rsidRPr="002D5F94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 технологии (</w:t>
      </w:r>
      <w:proofErr w:type="spellStart"/>
      <w:r w:rsidRPr="002D5F94">
        <w:rPr>
          <w:rFonts w:ascii="Times New Roman" w:hAnsi="Times New Roman"/>
          <w:sz w:val="24"/>
          <w:szCs w:val="24"/>
        </w:rPr>
        <w:t>су-джок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 терапия, </w:t>
      </w:r>
      <w:proofErr w:type="spellStart"/>
      <w:r w:rsidRPr="002D5F94">
        <w:rPr>
          <w:rFonts w:ascii="Times New Roman" w:hAnsi="Times New Roman"/>
          <w:sz w:val="24"/>
          <w:szCs w:val="24"/>
        </w:rPr>
        <w:t>дендратерапия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5F94">
        <w:rPr>
          <w:rFonts w:ascii="Times New Roman" w:hAnsi="Times New Roman"/>
          <w:sz w:val="24"/>
          <w:szCs w:val="24"/>
        </w:rPr>
        <w:t>лесотерапия</w:t>
      </w:r>
      <w:proofErr w:type="spellEnd"/>
      <w:r w:rsidRPr="002D5F94">
        <w:rPr>
          <w:rFonts w:ascii="Times New Roman" w:hAnsi="Times New Roman"/>
          <w:sz w:val="24"/>
          <w:szCs w:val="24"/>
        </w:rPr>
        <w:t>) как факторы укрепления физического и психического здоровья детей» (Приказ  ИКМО г. Казани Управления образования № 906 от 29.10.2021 г. «Об инновационных проектах в дошкольных образовательных учреждениях г</w:t>
      </w:r>
      <w:proofErr w:type="gramStart"/>
      <w:r w:rsidRPr="002D5F94">
        <w:rPr>
          <w:rFonts w:ascii="Times New Roman" w:hAnsi="Times New Roman"/>
          <w:sz w:val="24"/>
          <w:szCs w:val="24"/>
        </w:rPr>
        <w:t>.К</w:t>
      </w:r>
      <w:proofErr w:type="gramEnd"/>
      <w:r w:rsidRPr="002D5F94">
        <w:rPr>
          <w:rFonts w:ascii="Times New Roman" w:hAnsi="Times New Roman"/>
          <w:sz w:val="24"/>
          <w:szCs w:val="24"/>
        </w:rPr>
        <w:t xml:space="preserve">азани» / Приказ ДОУ «Об организации городской инновационной площадки» от «03» ноября </w:t>
      </w:r>
      <w:smartTag w:uri="urn:schemas-microsoft-com:office:smarttags" w:element="metricconverter">
        <w:smartTagPr>
          <w:attr w:name="ProductID" w:val="2021 г"/>
        </w:smartTagPr>
        <w:r w:rsidRPr="002D5F94">
          <w:rPr>
            <w:rFonts w:ascii="Times New Roman" w:hAnsi="Times New Roman"/>
            <w:sz w:val="24"/>
            <w:szCs w:val="24"/>
          </w:rPr>
          <w:t>2021 г</w:t>
        </w:r>
      </w:smartTag>
      <w:r w:rsidRPr="002D5F94">
        <w:rPr>
          <w:rFonts w:ascii="Times New Roman" w:hAnsi="Times New Roman"/>
          <w:sz w:val="24"/>
          <w:szCs w:val="24"/>
        </w:rPr>
        <w:t>. № 142</w:t>
      </w:r>
      <w:r w:rsidRPr="002D5F94">
        <w:rPr>
          <w:rFonts w:ascii="Times New Roman" w:hAnsi="Times New Roman"/>
          <w:b/>
          <w:sz w:val="24"/>
          <w:szCs w:val="24"/>
        </w:rPr>
        <w:t>)</w:t>
      </w:r>
      <w:r w:rsidRPr="002D5F9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D5F94">
        <w:rPr>
          <w:rFonts w:ascii="Times New Roman" w:hAnsi="Times New Roman"/>
          <w:b/>
          <w:bCs/>
          <w:sz w:val="24"/>
          <w:szCs w:val="24"/>
        </w:rPr>
        <w:lastRenderedPageBreak/>
        <w:t>Цель</w:t>
      </w:r>
      <w:r w:rsidRPr="002D5F94">
        <w:rPr>
          <w:rFonts w:ascii="Times New Roman" w:hAnsi="Times New Roman"/>
          <w:sz w:val="24"/>
          <w:szCs w:val="24"/>
        </w:rPr>
        <w:t xml:space="preserve">: Укрепление  и сохранение физического и психического здоровья дошкольников  во все периоды дошкольного детства средствами нетрадиционных </w:t>
      </w:r>
      <w:proofErr w:type="spellStart"/>
      <w:r w:rsidRPr="002D5F94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 технологий</w:t>
      </w:r>
      <w:r w:rsidRPr="002D5F9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b/>
          <w:bCs/>
          <w:sz w:val="24"/>
          <w:szCs w:val="24"/>
        </w:rPr>
        <w:t>Задачи</w:t>
      </w:r>
      <w:r w:rsidRPr="002D5F94">
        <w:rPr>
          <w:rFonts w:ascii="Times New Roman" w:hAnsi="Times New Roman"/>
          <w:sz w:val="24"/>
          <w:szCs w:val="24"/>
        </w:rPr>
        <w:t>: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1.Формирование у детей осознанного отношения к своему здоровью.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2.Развитие у детей потребности в здоровом образе жизни.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3.Создание  атмосферы благоприятного социально-психологического микроклимата для каждого ребёнка.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426"/>
        <w:gridCol w:w="3544"/>
        <w:gridCol w:w="1418"/>
        <w:gridCol w:w="1417"/>
        <w:gridCol w:w="1134"/>
        <w:gridCol w:w="2977"/>
      </w:tblGrid>
      <w:tr w:rsidR="00CA0219" w:rsidRPr="002D5F94" w:rsidTr="00725D29">
        <w:tc>
          <w:tcPr>
            <w:tcW w:w="426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</w:tcPr>
          <w:p w:rsidR="00CA0219" w:rsidRPr="002D5F94" w:rsidRDefault="00CA0219" w:rsidP="00725D29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417" w:type="dxa"/>
          </w:tcPr>
          <w:p w:rsidR="00CA0219" w:rsidRPr="002D5F94" w:rsidRDefault="00CA0219" w:rsidP="00725D29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113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Объем финансовых ресурсов</w:t>
            </w:r>
          </w:p>
        </w:tc>
        <w:tc>
          <w:tcPr>
            <w:tcW w:w="297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CA0219" w:rsidRPr="002D5F94" w:rsidTr="00725D29">
        <w:tc>
          <w:tcPr>
            <w:tcW w:w="10916" w:type="dxa"/>
            <w:gridSpan w:val="6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1 Этап:</w:t>
            </w:r>
            <w:r w:rsidRPr="002D5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подготовительный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CA0219" w:rsidRPr="002D5F94" w:rsidTr="00725D29">
        <w:tc>
          <w:tcPr>
            <w:tcW w:w="426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A0219" w:rsidRPr="002D5F94" w:rsidRDefault="00CA0219" w:rsidP="00725D29">
            <w:pPr>
              <w:pStyle w:val="Default"/>
              <w:jc w:val="both"/>
            </w:pPr>
            <w:r w:rsidRPr="002D5F94">
              <w:t xml:space="preserve">Выявление потребности и актуальности в разработке и внедрении инновационного проекта. </w:t>
            </w:r>
          </w:p>
          <w:p w:rsidR="00CA0219" w:rsidRPr="002D5F94" w:rsidRDefault="00CA0219" w:rsidP="00725D29">
            <w:pPr>
              <w:pStyle w:val="Default"/>
              <w:jc w:val="both"/>
            </w:pPr>
            <w:r w:rsidRPr="002D5F94">
              <w:t xml:space="preserve">Повышение компетентности педагогического состава. Ознакомление родителей с инновационной деятельностью. Создание условий для реализации проекта. </w:t>
            </w:r>
          </w:p>
          <w:p w:rsidR="00CA0219" w:rsidRPr="002D5F94" w:rsidRDefault="00CA0219" w:rsidP="00725D29">
            <w:pPr>
              <w:pStyle w:val="Default"/>
              <w:jc w:val="both"/>
            </w:pPr>
            <w:r w:rsidRPr="002D5F94">
              <w:t xml:space="preserve">Формирование методического и дидактического оснащения проекта. </w:t>
            </w:r>
          </w:p>
          <w:p w:rsidR="00CA0219" w:rsidRPr="002D5F94" w:rsidRDefault="00CA0219" w:rsidP="00725D29">
            <w:pPr>
              <w:pStyle w:val="Default"/>
              <w:jc w:val="both"/>
            </w:pPr>
            <w:r w:rsidRPr="002D5F94">
              <w:t xml:space="preserve">Разработка системы контроля и диагностики результатов внедрения проекта. </w:t>
            </w:r>
          </w:p>
        </w:tc>
        <w:tc>
          <w:tcPr>
            <w:tcW w:w="1418" w:type="dxa"/>
          </w:tcPr>
          <w:p w:rsidR="00CA0219" w:rsidRPr="002D5F94" w:rsidRDefault="00CA0219" w:rsidP="00725D29">
            <w:pPr>
              <w:pStyle w:val="Default"/>
              <w:jc w:val="both"/>
            </w:pPr>
            <w:r w:rsidRPr="002D5F94">
              <w:t>2021-2022г</w:t>
            </w:r>
          </w:p>
        </w:tc>
        <w:tc>
          <w:tcPr>
            <w:tcW w:w="141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Разработка локальных актов, плана инновационной деятельности, повышения </w:t>
            </w:r>
            <w:proofErr w:type="spellStart"/>
            <w:r w:rsidRPr="002D5F94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2D5F94">
              <w:rPr>
                <w:rFonts w:ascii="Times New Roman" w:hAnsi="Times New Roman"/>
                <w:sz w:val="24"/>
                <w:szCs w:val="24"/>
              </w:rPr>
              <w:t xml:space="preserve"> уровня педагогов, родителей по инновационной теме. Создание  ППРС по физическому развитию и оздоровлению. Создание  атмосферы благоприятного социально-психологического микроклимата для каждого ребёнка.</w:t>
            </w:r>
          </w:p>
        </w:tc>
      </w:tr>
      <w:tr w:rsidR="00CA0219" w:rsidRPr="002D5F94" w:rsidTr="00725D29">
        <w:tc>
          <w:tcPr>
            <w:tcW w:w="10916" w:type="dxa"/>
            <w:gridSpan w:val="6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2 Этап: основной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Практический (внедренческий)</w:t>
            </w:r>
          </w:p>
        </w:tc>
      </w:tr>
      <w:tr w:rsidR="00CA0219" w:rsidRPr="002D5F94" w:rsidTr="00725D29">
        <w:tc>
          <w:tcPr>
            <w:tcW w:w="426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Внедрение проекта. 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Расширение ППРС ДОУ по всем образовательным областям и формирование среды по физическому развитию и оздоровлению в целом. </w:t>
            </w:r>
          </w:p>
          <w:p w:rsidR="00CA0219" w:rsidRPr="002D5F94" w:rsidRDefault="00CA0219" w:rsidP="00725D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F94">
              <w:rPr>
                <w:rFonts w:ascii="Times New Roman" w:eastAsia="Times New Roman" w:hAnsi="Times New Roman"/>
                <w:sz w:val="24"/>
                <w:szCs w:val="24"/>
                <w:lang w:val="hy-AM"/>
              </w:rPr>
              <w:t>Вовлечение до</w:t>
            </w:r>
            <w:proofErr w:type="spellStart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proofErr w:type="spellEnd"/>
            <w:r w:rsidRPr="002D5F94">
              <w:rPr>
                <w:rFonts w:ascii="Times New Roman" w:eastAsia="Times New Roman" w:hAnsi="Times New Roman"/>
                <w:sz w:val="24"/>
                <w:szCs w:val="24"/>
                <w:lang w:val="hy-AM"/>
              </w:rPr>
              <w:t xml:space="preserve">кольников, воспитателей и родителей  в </w:t>
            </w:r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инновационную</w:t>
            </w:r>
            <w:r w:rsidRPr="002D5F94">
              <w:rPr>
                <w:rFonts w:ascii="Times New Roman" w:eastAsia="Times New Roman" w:hAnsi="Times New Roman"/>
                <w:sz w:val="24"/>
                <w:szCs w:val="24"/>
                <w:lang w:val="hy-AM"/>
              </w:rPr>
              <w:t xml:space="preserve"> деятельность</w:t>
            </w:r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D5F94">
              <w:rPr>
                <w:rFonts w:ascii="Times New Roman" w:eastAsia="Times New Roman" w:hAnsi="Times New Roman"/>
                <w:sz w:val="24"/>
                <w:szCs w:val="24"/>
                <w:lang w:val="hy-AM"/>
              </w:rPr>
              <w:t xml:space="preserve"> Разработка и реализация проектов</w:t>
            </w:r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 xml:space="preserve"> по оздоровлению дошкольников по </w:t>
            </w:r>
            <w:proofErr w:type="spellStart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су-джоктерапии</w:t>
            </w:r>
            <w:proofErr w:type="spellEnd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лесотерапии</w:t>
            </w:r>
            <w:proofErr w:type="spellEnd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>дендратерапии</w:t>
            </w:r>
            <w:proofErr w:type="spellEnd"/>
            <w:r w:rsidRPr="002D5F9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Осуществление на практике </w:t>
            </w:r>
            <w:proofErr w:type="gramStart"/>
            <w:r w:rsidRPr="002D5F94">
              <w:rPr>
                <w:rFonts w:ascii="Times New Roman" w:hAnsi="Times New Roman"/>
                <w:sz w:val="24"/>
                <w:szCs w:val="24"/>
              </w:rPr>
              <w:t>контроля, за</w:t>
            </w:r>
            <w:proofErr w:type="gramEnd"/>
            <w:r w:rsidRPr="002D5F94">
              <w:rPr>
                <w:rFonts w:ascii="Times New Roman" w:hAnsi="Times New Roman"/>
                <w:sz w:val="24"/>
                <w:szCs w:val="24"/>
              </w:rPr>
              <w:t xml:space="preserve"> реализацией проекта и подведение промежуточных итогов инновационной деятельности.</w:t>
            </w:r>
          </w:p>
        </w:tc>
        <w:tc>
          <w:tcPr>
            <w:tcW w:w="1418" w:type="dxa"/>
          </w:tcPr>
          <w:p w:rsidR="00CA0219" w:rsidRPr="002D5F94" w:rsidRDefault="00CA0219" w:rsidP="00725D29">
            <w:pPr>
              <w:pStyle w:val="Default"/>
              <w:jc w:val="both"/>
            </w:pPr>
            <w:r w:rsidRPr="002D5F94">
              <w:t>2022-2023г.</w:t>
            </w:r>
          </w:p>
        </w:tc>
        <w:tc>
          <w:tcPr>
            <w:tcW w:w="141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- формирование стойкой мотивации на поддержание здорового образа жизни;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- формирование у детей осознанного отношения к своему здоровью.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- создание  атмосферы благоприятного социально-психологического микроклимата для каждого ребёнка.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- создание безопасных условий для жизни и здоровья участников образовательного процесса;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-оснащение предметно-</w:t>
            </w:r>
            <w:r w:rsidRPr="002D5F94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пространственной развивающей среды ДОУ оборудованием для оздоровления, развития двигательных навыков для проведения занятий физической культурой;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-повышение педагогами своего профессионального уровня в вопросах </w:t>
            </w:r>
            <w:proofErr w:type="spellStart"/>
            <w:r w:rsidRPr="002D5F94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2D5F94">
              <w:rPr>
                <w:rFonts w:ascii="Times New Roman" w:hAnsi="Times New Roman"/>
                <w:sz w:val="24"/>
                <w:szCs w:val="24"/>
              </w:rPr>
              <w:t xml:space="preserve">    и практических навыков в организации двигательной деятельности дошкольников.</w:t>
            </w:r>
          </w:p>
        </w:tc>
      </w:tr>
      <w:tr w:rsidR="00CA0219" w:rsidRPr="002D5F94" w:rsidTr="00725D29">
        <w:tc>
          <w:tcPr>
            <w:tcW w:w="10916" w:type="dxa"/>
            <w:gridSpan w:val="6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Этап: заключительный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b/>
                <w:sz w:val="24"/>
                <w:szCs w:val="24"/>
              </w:rPr>
              <w:t>Экспертно-аналитический (обобщающий)</w:t>
            </w:r>
          </w:p>
        </w:tc>
      </w:tr>
      <w:tr w:rsidR="00CA0219" w:rsidRPr="002D5F94" w:rsidTr="00725D29">
        <w:tc>
          <w:tcPr>
            <w:tcW w:w="426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Осуществление оценки качества реализации инновационного проекта. Анализ внедрения и реализации проекта. Диссеминация педагогического опыта по реализации программы на различных уровнях.</w:t>
            </w:r>
          </w:p>
        </w:tc>
        <w:tc>
          <w:tcPr>
            <w:tcW w:w="1418" w:type="dxa"/>
          </w:tcPr>
          <w:p w:rsidR="00CA0219" w:rsidRPr="002D5F94" w:rsidRDefault="00CA0219" w:rsidP="00725D29">
            <w:pPr>
              <w:pStyle w:val="Default"/>
              <w:jc w:val="both"/>
            </w:pPr>
            <w:r w:rsidRPr="002D5F94">
              <w:t>2023-2024г.</w:t>
            </w:r>
          </w:p>
        </w:tc>
        <w:tc>
          <w:tcPr>
            <w:tcW w:w="141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13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При последовательном включении в работу по оздоровлению детей, всех перечисленных компонентов ожидается снижение детской заболеваемости до 5 дней, повышение иммунитета, укрепление здоровья воспитанников. Привлечение родителей к формированию у детей ценностей здорового образа  жизни.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Насыщение  образовательного пространства детского сада инновационными продуктами. Реализация оздоровительных мероприятий в процессе внедрения  инновационного  проекта.</w:t>
            </w:r>
          </w:p>
        </w:tc>
      </w:tr>
      <w:tr w:rsidR="00CA0219" w:rsidRPr="002D5F94" w:rsidTr="00725D29">
        <w:tc>
          <w:tcPr>
            <w:tcW w:w="426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Реализация всех этапов проекта, создание программы по оздоровлению дошкольников нетрадиционными технологиями оздоровления. Внедрение инновационных образовательных технологий в образовательный процесс ДОУ района, города;</w:t>
            </w:r>
          </w:p>
        </w:tc>
        <w:tc>
          <w:tcPr>
            <w:tcW w:w="1418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134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0219" w:rsidRPr="002D5F94" w:rsidRDefault="00CA0219" w:rsidP="00725D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F94">
              <w:rPr>
                <w:rFonts w:ascii="Times New Roman" w:hAnsi="Times New Roman"/>
                <w:color w:val="000000"/>
                <w:sz w:val="24"/>
                <w:szCs w:val="24"/>
              </w:rPr>
              <w:t>Трансляция результата опыта работы обеспечит информированность других организаций о возможности повышения качества образования дошкольников и расширения применяемых нетрадиционных технологий оздоровления дошкольников в ДОО.</w:t>
            </w:r>
          </w:p>
        </w:tc>
      </w:tr>
    </w:tbl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b/>
          <w:bCs/>
          <w:sz w:val="24"/>
          <w:szCs w:val="24"/>
        </w:rPr>
        <w:lastRenderedPageBreak/>
        <w:t>Ожидаемый результат:</w:t>
      </w:r>
      <w:r w:rsidRPr="002D5F94">
        <w:rPr>
          <w:rFonts w:ascii="Times New Roman" w:hAnsi="Times New Roman"/>
          <w:sz w:val="24"/>
          <w:szCs w:val="24"/>
        </w:rPr>
        <w:t xml:space="preserve"> 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внедрение инновационных программ в процесс обучения и воспитания,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разработка программы по оздоровлению дошкольников нетрадиционными технологиями оздоровления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 xml:space="preserve">-повышение педагогами своего профессионального уровня в вопросах </w:t>
      </w:r>
      <w:proofErr w:type="spellStart"/>
      <w:r w:rsidRPr="002D5F94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    и практических навыков в организации двигательной деятельности дошкольников.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 xml:space="preserve">- повышение качества обучения и воспитания в ДОУ в вопросах </w:t>
      </w:r>
      <w:proofErr w:type="spellStart"/>
      <w:r w:rsidRPr="002D5F94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2D5F94">
        <w:rPr>
          <w:rFonts w:ascii="Times New Roman" w:hAnsi="Times New Roman"/>
          <w:sz w:val="24"/>
          <w:szCs w:val="24"/>
        </w:rPr>
        <w:t xml:space="preserve">    и практических навыков участников проекта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-оснащение предметно-пространственной развивающей среды ДОУ оборудованием для оздоровления, развития двигательных навыков для проведения занятий физической культурой;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b/>
          <w:bCs/>
          <w:sz w:val="24"/>
          <w:szCs w:val="24"/>
        </w:rPr>
        <w:t> Социальный эффект:</w:t>
      </w:r>
      <w:r w:rsidRPr="002D5F94">
        <w:rPr>
          <w:rFonts w:ascii="Times New Roman" w:hAnsi="Times New Roman"/>
          <w:sz w:val="24"/>
          <w:szCs w:val="24"/>
        </w:rPr>
        <w:t xml:space="preserve"> 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формирование стойкой мотивации на поддержание здорового образа жизни;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формирование у детей осознанного отношения к своему здоровью.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создание  атмосферы благоприятного социально-психологического микроклимата для каждого ребёнка.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повышение инновационной культуры педагогов,</w:t>
      </w: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D5F94">
        <w:rPr>
          <w:rFonts w:ascii="Times New Roman" w:hAnsi="Times New Roman"/>
          <w:sz w:val="24"/>
          <w:szCs w:val="24"/>
        </w:rPr>
        <w:t>- повышение имиджа ДОУ, за счет включения родителей в жизнь учреждения</w:t>
      </w:r>
      <w:r w:rsidRPr="002D5F94">
        <w:rPr>
          <w:rFonts w:ascii="Times New Roman" w:hAnsi="Times New Roman"/>
          <w:b/>
          <w:sz w:val="24"/>
          <w:szCs w:val="24"/>
        </w:rPr>
        <w:t xml:space="preserve"> </w:t>
      </w:r>
    </w:p>
    <w:p w:rsidR="00CA0219" w:rsidRDefault="00CA0219" w:rsidP="00CA02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F94">
        <w:rPr>
          <w:rFonts w:ascii="Times New Roman" w:hAnsi="Times New Roman"/>
          <w:b/>
          <w:sz w:val="24"/>
          <w:szCs w:val="24"/>
        </w:rPr>
        <w:t>Перспектива развития.</w:t>
      </w:r>
      <w:r w:rsidRPr="002D5F94">
        <w:rPr>
          <w:rFonts w:ascii="Times New Roman" w:hAnsi="Times New Roman"/>
          <w:sz w:val="24"/>
          <w:szCs w:val="24"/>
        </w:rPr>
        <w:t xml:space="preserve"> Реализация всех этапов проекта</w:t>
      </w:r>
      <w:proofErr w:type="gramStart"/>
      <w:r w:rsidRPr="002D5F94">
        <w:rPr>
          <w:rFonts w:ascii="Times New Roman" w:hAnsi="Times New Roman"/>
          <w:sz w:val="24"/>
          <w:szCs w:val="24"/>
        </w:rPr>
        <w:t xml:space="preserve">,. </w:t>
      </w:r>
      <w:proofErr w:type="gramEnd"/>
      <w:r w:rsidRPr="002D5F94">
        <w:rPr>
          <w:rFonts w:ascii="Times New Roman" w:hAnsi="Times New Roman"/>
          <w:sz w:val="24"/>
          <w:szCs w:val="24"/>
        </w:rPr>
        <w:t>Внедрение инновационных образовательных технологий в образовательный процесс ДОУ района, города;</w:t>
      </w:r>
    </w:p>
    <w:p w:rsidR="00CA0219" w:rsidRPr="002D5F94" w:rsidRDefault="00CA0219" w:rsidP="00CA0219">
      <w:pPr>
        <w:pStyle w:val="western"/>
        <w:spacing w:before="0" w:after="0"/>
        <w:jc w:val="both"/>
        <w:rPr>
          <w:b/>
        </w:rPr>
      </w:pPr>
    </w:p>
    <w:p w:rsidR="00CA0219" w:rsidRPr="002D5F94" w:rsidRDefault="00CA0219" w:rsidP="00CA0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0219" w:rsidRPr="00CA0219" w:rsidRDefault="00CA0219" w:rsidP="009A1658">
      <w:pPr>
        <w:tabs>
          <w:tab w:val="left" w:pos="90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069E" w:rsidRDefault="00FE069E" w:rsidP="00FE069E">
      <w:pPr>
        <w:jc w:val="center"/>
        <w:rPr>
          <w:rFonts w:ascii="Times New Roman" w:hAnsi="Times New Roman"/>
          <w:sz w:val="24"/>
          <w:szCs w:val="24"/>
        </w:rPr>
      </w:pPr>
    </w:p>
    <w:p w:rsidR="00FE069E" w:rsidRDefault="00FE069E" w:rsidP="00FE069E">
      <w:pPr>
        <w:jc w:val="center"/>
        <w:rPr>
          <w:rFonts w:ascii="Times New Roman" w:hAnsi="Times New Roman"/>
          <w:sz w:val="24"/>
          <w:szCs w:val="24"/>
        </w:rPr>
      </w:pPr>
    </w:p>
    <w:p w:rsidR="000A5864" w:rsidRDefault="000A5864"/>
    <w:sectPr w:rsidR="000A5864" w:rsidSect="000A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6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</w:abstractNum>
  <w:abstractNum w:abstractNumId="7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>
    <w:nsid w:val="0000000C"/>
    <w:multiLevelType w:val="single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singleLevel"/>
    <w:tmpl w:val="0000000E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E069E"/>
    <w:rsid w:val="000A5864"/>
    <w:rsid w:val="0013094B"/>
    <w:rsid w:val="00220081"/>
    <w:rsid w:val="002B612C"/>
    <w:rsid w:val="002E1CB6"/>
    <w:rsid w:val="00586CE3"/>
    <w:rsid w:val="006A7F84"/>
    <w:rsid w:val="007C65B9"/>
    <w:rsid w:val="008A4D14"/>
    <w:rsid w:val="009A1658"/>
    <w:rsid w:val="00C31FEE"/>
    <w:rsid w:val="00CA0219"/>
    <w:rsid w:val="00E97C11"/>
    <w:rsid w:val="00FE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9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69E"/>
    <w:pPr>
      <w:ind w:left="720"/>
      <w:contextualSpacing/>
    </w:pPr>
  </w:style>
  <w:style w:type="paragraph" w:customStyle="1" w:styleId="western">
    <w:name w:val="western"/>
    <w:basedOn w:val="a"/>
    <w:rsid w:val="001309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qFormat/>
    <w:rsid w:val="0013094B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Calibri"/>
      <w:kern w:val="1"/>
      <w:lang w:eastAsia="zh-CN"/>
    </w:rPr>
  </w:style>
  <w:style w:type="character" w:customStyle="1" w:styleId="Bodytext6">
    <w:name w:val="Body text (6)"/>
    <w:basedOn w:val="a0"/>
    <w:link w:val="Bodytext61"/>
    <w:uiPriority w:val="99"/>
    <w:rsid w:val="0013094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13094B"/>
    <w:pPr>
      <w:shd w:val="clear" w:color="auto" w:fill="FFFFFF"/>
      <w:suppressAutoHyphens w:val="0"/>
      <w:spacing w:before="300" w:after="180" w:line="322" w:lineRule="exact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Default">
    <w:name w:val="Default"/>
    <w:rsid w:val="009A1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CA0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2021-11-22T13:24:00Z</dcterms:created>
  <dcterms:modified xsi:type="dcterms:W3CDTF">2022-04-27T10:21:00Z</dcterms:modified>
</cp:coreProperties>
</file>